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200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</w:rPr>
        <w:t>(załącznik nr 1 do WZ)</w:t>
      </w:r>
      <w:r>
        <w:rPr>
          <w:rFonts w:ascii="Times New Roman" w:eastAsia="Times New Roman" w:hAnsi="Times New Roman"/>
          <w:i/>
          <w:sz w:val="24"/>
          <w:szCs w:val="24"/>
        </w:rPr>
        <w:tab/>
      </w:r>
      <w:r>
        <w:rPr>
          <w:rFonts w:ascii="Times New Roman" w:eastAsia="Times New Roman" w:hAnsi="Times New Roman"/>
          <w:i/>
          <w:sz w:val="24"/>
          <w:szCs w:val="24"/>
        </w:rPr>
        <w:tab/>
      </w:r>
      <w:r>
        <w:rPr>
          <w:rFonts w:ascii="Times New Roman" w:eastAsia="Times New Roman" w:hAnsi="Times New Roman"/>
          <w:i/>
          <w:sz w:val="24"/>
          <w:szCs w:val="24"/>
        </w:rPr>
        <w:tab/>
      </w:r>
      <w:r>
        <w:rPr>
          <w:rFonts w:ascii="Times New Roman" w:eastAsia="Times New Roman" w:hAnsi="Times New Roman"/>
          <w:i/>
          <w:sz w:val="24"/>
          <w:szCs w:val="24"/>
        </w:rPr>
        <w:tab/>
      </w:r>
      <w:r>
        <w:rPr>
          <w:rFonts w:ascii="Times New Roman" w:eastAsia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………………….., ………………</w:t>
      </w:r>
    </w:p>
    <w:p w:rsidR="00000000" w:rsidRDefault="004200F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Znak sprawy ZP.1</w:t>
      </w:r>
      <w:r w:rsidR="00B532ED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.2016</w:t>
      </w:r>
    </w:p>
    <w:p w:rsidR="00000000" w:rsidRDefault="004200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000000" w:rsidRDefault="004200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000000" w:rsidRDefault="004200F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OFERTY</w:t>
      </w:r>
    </w:p>
    <w:p w:rsidR="00000000" w:rsidRDefault="004200F1">
      <w:pPr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i adres Wykonawcy</w:t>
      </w:r>
    </w:p>
    <w:p w:rsidR="00000000" w:rsidRDefault="004200F1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Nazwa: …………………………………………….………………………..</w:t>
      </w:r>
    </w:p>
    <w:p w:rsidR="00000000" w:rsidRDefault="004200F1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Adres: ……………………………………………………………………….</w:t>
      </w:r>
    </w:p>
    <w:p w:rsidR="00000000" w:rsidRPr="00B532ED" w:rsidRDefault="004200F1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Tel. …………………., Faks ……………………,  Adres e-mail ……………………..……….</w:t>
      </w:r>
    </w:p>
    <w:p w:rsidR="00000000" w:rsidRDefault="004200F1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NIP: ……………………</w:t>
      </w:r>
      <w:r>
        <w:rPr>
          <w:rFonts w:ascii="Times New Roman" w:hAnsi="Times New Roman"/>
          <w:sz w:val="24"/>
          <w:szCs w:val="24"/>
        </w:rPr>
        <w:t>……………………., REGON: ……………………………………</w:t>
      </w:r>
    </w:p>
    <w:p w:rsidR="00000000" w:rsidRDefault="004200F1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 Rachunku Bankowego: …………………………………………………………………</w:t>
      </w:r>
    </w:p>
    <w:p w:rsidR="00000000" w:rsidRDefault="004200F1">
      <w:pPr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Oferuję wykonanie przedmiotu zamówienia:</w:t>
      </w:r>
    </w:p>
    <w:p w:rsidR="00000000" w:rsidRDefault="004200F1">
      <w:pPr>
        <w:tabs>
          <w:tab w:val="left" w:pos="284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cena oferty:</w:t>
      </w:r>
    </w:p>
    <w:p w:rsidR="00000000" w:rsidRDefault="004200F1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brutto: ……………………………………. zł</w:t>
      </w:r>
      <w:r>
        <w:rPr>
          <w:rFonts w:ascii="Times New Roman" w:hAnsi="Times New Roman"/>
          <w:sz w:val="24"/>
          <w:szCs w:val="24"/>
        </w:rPr>
        <w:t>, w tym VAT</w:t>
      </w:r>
    </w:p>
    <w:p w:rsidR="00000000" w:rsidRDefault="004200F1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brutto: …………………………………………………………………………. zł.</w:t>
      </w:r>
    </w:p>
    <w:p w:rsidR="00000000" w:rsidRDefault="004200F1">
      <w:pPr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zapoznałem</w:t>
      </w:r>
      <w:r>
        <w:rPr>
          <w:rFonts w:ascii="Times New Roman" w:hAnsi="Times New Roman"/>
          <w:sz w:val="24"/>
          <w:szCs w:val="24"/>
        </w:rPr>
        <w:t xml:space="preserve"> się z opisem przedmiotu zamówienia i nie wnoszę do niego zastrzeżeń.</w:t>
      </w:r>
    </w:p>
    <w:p w:rsidR="00000000" w:rsidRDefault="004200F1">
      <w:pPr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Załącznikami do niniejszego formularza ofertowego stanowiącego integralną część oferty są:</w:t>
      </w:r>
    </w:p>
    <w:p w:rsidR="00000000" w:rsidRDefault="004200F1">
      <w:pPr>
        <w:numPr>
          <w:ilvl w:val="0"/>
          <w:numId w:val="3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 w:rsidR="00000000" w:rsidRDefault="004200F1">
      <w:pPr>
        <w:numPr>
          <w:ilvl w:val="0"/>
          <w:numId w:val="3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</w:t>
      </w:r>
    </w:p>
    <w:p w:rsidR="004200F1" w:rsidRDefault="004200F1">
      <w:pPr>
        <w:numPr>
          <w:ilvl w:val="0"/>
          <w:numId w:val="3"/>
        </w:numPr>
        <w:tabs>
          <w:tab w:val="left" w:pos="284"/>
        </w:tabs>
        <w:jc w:val="both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sectPr w:rsidR="004200F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0F1" w:rsidRDefault="004200F1">
      <w:pPr>
        <w:spacing w:after="0" w:line="240" w:lineRule="auto"/>
      </w:pPr>
      <w:r>
        <w:separator/>
      </w:r>
    </w:p>
  </w:endnote>
  <w:endnote w:type="continuationSeparator" w:id="1">
    <w:p w:rsidR="004200F1" w:rsidRDefault="00420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00F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00F1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00F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0F1" w:rsidRDefault="004200F1">
      <w:pPr>
        <w:spacing w:after="0" w:line="240" w:lineRule="auto"/>
      </w:pPr>
      <w:r>
        <w:separator/>
      </w:r>
    </w:p>
  </w:footnote>
  <w:footnote w:type="continuationSeparator" w:id="1">
    <w:p w:rsidR="004200F1" w:rsidRDefault="00420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532ED">
    <w:pPr>
      <w:pStyle w:val="Nagwek"/>
    </w:pPr>
    <w:r>
      <w:rPr>
        <w:noProof/>
        <w:lang w:eastAsia="pl-PL"/>
      </w:rPr>
      <w:drawing>
        <wp:inline distT="0" distB="0" distL="0" distR="0">
          <wp:extent cx="5895975" cy="75247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7524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00F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2ED"/>
    <w:rsid w:val="004200F1"/>
    <w:rsid w:val="00B5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styleId="Uwydatnienie">
    <w:name w:val="Emphasis"/>
    <w:qFormat/>
    <w:rPr>
      <w:i/>
      <w:iCs/>
    </w:rPr>
  </w:style>
  <w:style w:type="character" w:customStyle="1" w:styleId="Nagwek1Znak">
    <w:name w:val="Nagłówek 1 Znak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NagwekZnak">
    <w:name w:val="Nagłówek Znak"/>
    <w:basedOn w:val="Domylnaczcionkaakapitu1"/>
    <w:rPr>
      <w:sz w:val="22"/>
      <w:szCs w:val="22"/>
    </w:rPr>
  </w:style>
  <w:style w:type="character" w:customStyle="1" w:styleId="StopkaZnak">
    <w:name w:val="Stopka Znak"/>
    <w:basedOn w:val="Domylnaczcionkaakapitu1"/>
    <w:rPr>
      <w:sz w:val="22"/>
      <w:szCs w:val="22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655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in1</dc:creator>
  <cp:lastModifiedBy>Jakub</cp:lastModifiedBy>
  <cp:revision>2</cp:revision>
  <cp:lastPrinted>2015-07-22T10:58:00Z</cp:lastPrinted>
  <dcterms:created xsi:type="dcterms:W3CDTF">2016-12-01T07:27:00Z</dcterms:created>
  <dcterms:modified xsi:type="dcterms:W3CDTF">2016-12-01T07:27:00Z</dcterms:modified>
</cp:coreProperties>
</file>